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CEA338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Муниципальное автономное дошкольное образовательное учреждение «Детский сад № 14 «Сказка» общеобразовательного вида» г.Нурлат РТ</w:t>
      </w:r>
    </w:p>
    <w:p w14:paraId="4E589D7E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389ED83F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40DAAAD3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1FD83480" w14:textId="77777777" w:rsidR="00A44101" w:rsidRPr="00F00D97" w:rsidRDefault="00A44101" w:rsidP="00A44101">
      <w:pPr>
        <w:jc w:val="center"/>
        <w:rPr>
          <w:rFonts w:ascii="Times New Roman" w:hAnsi="Times New Roman" w:cs="Times New Roman"/>
          <w:sz w:val="28"/>
          <w:szCs w:val="28"/>
        </w:rPr>
      </w:pPr>
      <w:r w:rsidRPr="00F00D97"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9607B3">
        <w:rPr>
          <w:rFonts w:ascii="Times New Roman" w:hAnsi="Times New Roman" w:cs="Times New Roman"/>
          <w:b/>
          <w:sz w:val="28"/>
          <w:szCs w:val="28"/>
        </w:rPr>
        <w:t>4</w:t>
      </w:r>
    </w:p>
    <w:p w14:paraId="4462CFCB" w14:textId="77777777" w:rsidR="00A44101" w:rsidRDefault="00A44101" w:rsidP="00A4410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заседания Педагогического совета </w:t>
      </w:r>
    </w:p>
    <w:p w14:paraId="1DCA688E" w14:textId="77777777" w:rsidR="00A44101" w:rsidRDefault="00974106" w:rsidP="009741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A15D3E">
        <w:rPr>
          <w:rFonts w:ascii="Times New Roman" w:hAnsi="Times New Roman" w:cs="Times New Roman"/>
          <w:b/>
          <w:sz w:val="28"/>
          <w:szCs w:val="28"/>
        </w:rPr>
        <w:t>Анализ итогов</w:t>
      </w:r>
      <w:r w:rsidR="00273BC1">
        <w:rPr>
          <w:rFonts w:ascii="Times New Roman" w:hAnsi="Times New Roman" w:cs="Times New Roman"/>
          <w:b/>
          <w:sz w:val="28"/>
          <w:szCs w:val="28"/>
        </w:rPr>
        <w:t xml:space="preserve"> выполнения плана работы за 2021-2022</w:t>
      </w:r>
      <w:r>
        <w:rPr>
          <w:rFonts w:ascii="Times New Roman" w:hAnsi="Times New Roman" w:cs="Times New Roman"/>
          <w:b/>
          <w:sz w:val="28"/>
          <w:szCs w:val="28"/>
        </w:rPr>
        <w:t>учебный год</w:t>
      </w:r>
      <w:r w:rsidR="00A44101">
        <w:rPr>
          <w:rFonts w:ascii="Times New Roman" w:hAnsi="Times New Roman" w:cs="Times New Roman"/>
          <w:b/>
          <w:sz w:val="28"/>
          <w:szCs w:val="28"/>
        </w:rPr>
        <w:t>»</w:t>
      </w:r>
    </w:p>
    <w:p w14:paraId="7919BFD6" w14:textId="77777777" w:rsidR="00A44101" w:rsidRPr="00F00D97" w:rsidRDefault="00974106" w:rsidP="00F00D97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Цель: Подведение итогов работы на </w:t>
      </w:r>
      <w:r w:rsidR="009607B3">
        <w:rPr>
          <w:rFonts w:ascii="Times New Roman" w:hAnsi="Times New Roman" w:cs="Times New Roman"/>
          <w:sz w:val="28"/>
          <w:szCs w:val="28"/>
        </w:rPr>
        <w:t>2021-2022</w:t>
      </w:r>
      <w:r>
        <w:rPr>
          <w:rFonts w:ascii="Times New Roman" w:hAnsi="Times New Roman" w:cs="Times New Roman"/>
          <w:sz w:val="28"/>
          <w:szCs w:val="28"/>
        </w:rPr>
        <w:t>учебный год</w:t>
      </w:r>
      <w:r w:rsidR="00A44101" w:rsidRPr="00A4410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Утв</w:t>
      </w:r>
      <w:r w:rsidR="00A15D3E">
        <w:rPr>
          <w:rFonts w:ascii="Times New Roman" w:hAnsi="Times New Roman" w:cs="Times New Roman"/>
          <w:sz w:val="28"/>
          <w:szCs w:val="28"/>
        </w:rPr>
        <w:t>ерждение плана работы на летн</w:t>
      </w:r>
      <w:r w:rsidR="002460B0">
        <w:rPr>
          <w:rFonts w:ascii="Times New Roman" w:hAnsi="Times New Roman" w:cs="Times New Roman"/>
          <w:sz w:val="28"/>
          <w:szCs w:val="28"/>
        </w:rPr>
        <w:t>е-</w:t>
      </w:r>
      <w:r>
        <w:rPr>
          <w:rFonts w:ascii="Times New Roman" w:hAnsi="Times New Roman" w:cs="Times New Roman"/>
          <w:sz w:val="28"/>
          <w:szCs w:val="28"/>
        </w:rPr>
        <w:t>оздоровительный период</w:t>
      </w:r>
      <w:r w:rsidR="002460B0">
        <w:rPr>
          <w:rFonts w:ascii="Times New Roman" w:hAnsi="Times New Roman" w:cs="Times New Roman"/>
          <w:sz w:val="28"/>
          <w:szCs w:val="28"/>
        </w:rPr>
        <w:t xml:space="preserve"> </w:t>
      </w:r>
      <w:r w:rsidR="009607B3">
        <w:rPr>
          <w:rFonts w:ascii="Times New Roman" w:hAnsi="Times New Roman" w:cs="Times New Roman"/>
          <w:sz w:val="28"/>
          <w:szCs w:val="28"/>
        </w:rPr>
        <w:t>2022</w:t>
      </w:r>
      <w:r>
        <w:rPr>
          <w:rFonts w:ascii="Times New Roman" w:hAnsi="Times New Roman" w:cs="Times New Roman"/>
          <w:sz w:val="28"/>
          <w:szCs w:val="28"/>
        </w:rPr>
        <w:t>г.</w:t>
      </w:r>
    </w:p>
    <w:p w14:paraId="6BE1740B" w14:textId="77777777" w:rsidR="00A44101" w:rsidRDefault="002B513E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 – 28</w:t>
      </w:r>
      <w:r w:rsidR="00A44101">
        <w:rPr>
          <w:rFonts w:ascii="Times New Roman" w:hAnsi="Times New Roman" w:cs="Times New Roman"/>
          <w:sz w:val="28"/>
          <w:szCs w:val="28"/>
        </w:rPr>
        <w:t>чел.</w:t>
      </w:r>
    </w:p>
    <w:p w14:paraId="432DBB36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отсутствовало – 0</w:t>
      </w:r>
    </w:p>
    <w:p w14:paraId="4C73F224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71D1BA8" w14:textId="77777777" w:rsidR="00A44101" w:rsidRDefault="00273BC1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30.05.2022</w:t>
      </w:r>
      <w:r w:rsidR="00A44101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52BAC7EF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Н. Ф.</w:t>
      </w:r>
    </w:p>
    <w:p w14:paraId="6294F5BD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Тишкина Н. А.</w:t>
      </w:r>
    </w:p>
    <w:p w14:paraId="07A42C4E" w14:textId="77777777" w:rsidR="00A44101" w:rsidRDefault="00A44101" w:rsidP="00A44101">
      <w:pPr>
        <w:spacing w:before="30" w:after="30" w:line="100" w:lineRule="atLeast"/>
        <w:jc w:val="both"/>
        <w:rPr>
          <w:sz w:val="28"/>
          <w:szCs w:val="28"/>
        </w:rPr>
      </w:pPr>
    </w:p>
    <w:p w14:paraId="40445B3E" w14:textId="77777777" w:rsidR="00A44101" w:rsidRDefault="00A44101" w:rsidP="00A44101">
      <w:pPr>
        <w:pStyle w:val="1"/>
        <w:spacing w:before="30" w:after="30" w:line="100" w:lineRule="atLeast"/>
        <w:ind w:left="18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Повестка дня:</w:t>
      </w:r>
    </w:p>
    <w:p w14:paraId="196D2820" w14:textId="77777777" w:rsidR="00A44101" w:rsidRDefault="00A44101" w:rsidP="00A44101">
      <w:pPr>
        <w:pStyle w:val="1"/>
        <w:spacing w:before="30" w:after="30" w:line="100" w:lineRule="atLeast"/>
        <w:ind w:left="1800"/>
        <w:jc w:val="both"/>
        <w:rPr>
          <w:sz w:val="28"/>
          <w:szCs w:val="28"/>
        </w:rPr>
      </w:pPr>
    </w:p>
    <w:p w14:paraId="0BA91BDC" w14:textId="77777777" w:rsidR="00974106" w:rsidRDefault="00A15D3E" w:rsidP="00974106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Анализ итогов</w:t>
      </w:r>
      <w:r w:rsidR="00273BC1">
        <w:rPr>
          <w:sz w:val="28"/>
          <w:szCs w:val="28"/>
        </w:rPr>
        <w:t xml:space="preserve"> выполнения плана работы за 2021-2022</w:t>
      </w:r>
      <w:r>
        <w:rPr>
          <w:sz w:val="28"/>
          <w:szCs w:val="28"/>
        </w:rPr>
        <w:t xml:space="preserve"> учебный год</w:t>
      </w:r>
      <w:proofErr w:type="gramStart"/>
      <w:r>
        <w:rPr>
          <w:sz w:val="28"/>
          <w:szCs w:val="28"/>
        </w:rPr>
        <w:t>-  (</w:t>
      </w:r>
      <w:proofErr w:type="spellStart"/>
      <w:proofErr w:type="gramEnd"/>
      <w:r>
        <w:rPr>
          <w:sz w:val="28"/>
          <w:szCs w:val="28"/>
        </w:rPr>
        <w:t>ст.воспитатель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Кульметьева</w:t>
      </w:r>
      <w:proofErr w:type="spellEnd"/>
      <w:r>
        <w:rPr>
          <w:sz w:val="28"/>
          <w:szCs w:val="28"/>
        </w:rPr>
        <w:t xml:space="preserve"> Н.Ф.)</w:t>
      </w:r>
    </w:p>
    <w:p w14:paraId="719E7E4B" w14:textId="77777777" w:rsidR="00787AE3" w:rsidRDefault="00A15D3E" w:rsidP="00A15D3E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«Наши успехи» - отчет воспитателей групп о проде</w:t>
      </w:r>
      <w:r w:rsidRPr="00A15D3E">
        <w:rPr>
          <w:sz w:val="28"/>
          <w:szCs w:val="28"/>
        </w:rPr>
        <w:t>ланной работе за год</w:t>
      </w:r>
      <w:r>
        <w:rPr>
          <w:sz w:val="28"/>
          <w:szCs w:val="28"/>
        </w:rPr>
        <w:t>. (воспитатели, специалисты</w:t>
      </w:r>
      <w:r w:rsidR="00787AE3" w:rsidRPr="00A15D3E">
        <w:rPr>
          <w:sz w:val="28"/>
          <w:szCs w:val="28"/>
        </w:rPr>
        <w:t>)</w:t>
      </w:r>
    </w:p>
    <w:p w14:paraId="685FE600" w14:textId="1B52AC90" w:rsidR="00A15D3E" w:rsidRPr="00A15D3E" w:rsidRDefault="00A15D3E" w:rsidP="00A15D3E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Уровень готовности к обучению в школе подготовительных групп - (</w:t>
      </w:r>
      <w:proofErr w:type="spellStart"/>
      <w:proofErr w:type="gramStart"/>
      <w:r>
        <w:rPr>
          <w:sz w:val="28"/>
          <w:szCs w:val="28"/>
        </w:rPr>
        <w:t>ст.воспитатель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Кульметьева</w:t>
      </w:r>
      <w:proofErr w:type="spellEnd"/>
      <w:r>
        <w:rPr>
          <w:sz w:val="28"/>
          <w:szCs w:val="28"/>
        </w:rPr>
        <w:t xml:space="preserve"> Н.Ф.)</w:t>
      </w:r>
    </w:p>
    <w:p w14:paraId="4207776D" w14:textId="77777777" w:rsidR="00A15D3E" w:rsidRPr="00A15D3E" w:rsidRDefault="00A15D3E" w:rsidP="00A15D3E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Анализ забо</w:t>
      </w:r>
      <w:r w:rsidR="00273BC1">
        <w:rPr>
          <w:sz w:val="28"/>
          <w:szCs w:val="28"/>
        </w:rPr>
        <w:t>леваемости детей за учебный год – (</w:t>
      </w:r>
      <w:r>
        <w:rPr>
          <w:sz w:val="28"/>
          <w:szCs w:val="28"/>
        </w:rPr>
        <w:t>медсестра Николаева Т.В.)</w:t>
      </w:r>
    </w:p>
    <w:p w14:paraId="337D59E1" w14:textId="77777777" w:rsidR="009C218B" w:rsidRPr="002B21CD" w:rsidRDefault="00787AE3" w:rsidP="002B21CD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Ут</w:t>
      </w:r>
      <w:r w:rsidR="00A15D3E">
        <w:rPr>
          <w:sz w:val="28"/>
          <w:szCs w:val="28"/>
        </w:rPr>
        <w:t xml:space="preserve">верждение плана работы на летний </w:t>
      </w:r>
      <w:r>
        <w:rPr>
          <w:sz w:val="28"/>
          <w:szCs w:val="28"/>
        </w:rPr>
        <w:t>оздорови</w:t>
      </w:r>
      <w:r w:rsidR="002B21CD">
        <w:rPr>
          <w:sz w:val="28"/>
          <w:szCs w:val="28"/>
        </w:rPr>
        <w:t>тельный период- (</w:t>
      </w:r>
      <w:proofErr w:type="spellStart"/>
      <w:proofErr w:type="gramStart"/>
      <w:r w:rsidR="002B21CD">
        <w:rPr>
          <w:sz w:val="28"/>
          <w:szCs w:val="28"/>
        </w:rPr>
        <w:t>ст.воспитатель</w:t>
      </w:r>
      <w:proofErr w:type="spellEnd"/>
      <w:proofErr w:type="gramEnd"/>
      <w:r w:rsidR="002B21CD">
        <w:rPr>
          <w:sz w:val="28"/>
          <w:szCs w:val="28"/>
        </w:rPr>
        <w:t xml:space="preserve"> </w:t>
      </w:r>
      <w:proofErr w:type="spellStart"/>
      <w:r w:rsidR="002B21CD">
        <w:rPr>
          <w:sz w:val="28"/>
          <w:szCs w:val="28"/>
        </w:rPr>
        <w:t>Кульметьева</w:t>
      </w:r>
      <w:proofErr w:type="spellEnd"/>
      <w:r w:rsidR="002B21CD">
        <w:rPr>
          <w:sz w:val="28"/>
          <w:szCs w:val="28"/>
        </w:rPr>
        <w:t xml:space="preserve"> Н.Ф.)</w:t>
      </w:r>
    </w:p>
    <w:p w14:paraId="6AEDD8F0" w14:textId="77777777" w:rsidR="009F4932" w:rsidRDefault="009F4932" w:rsidP="00974106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Режим работы педагогических работников</w:t>
      </w:r>
      <w:r w:rsidR="00B044DB">
        <w:rPr>
          <w:sz w:val="28"/>
          <w:szCs w:val="28"/>
        </w:rPr>
        <w:t xml:space="preserve"> на летний период</w:t>
      </w:r>
      <w:r>
        <w:rPr>
          <w:sz w:val="28"/>
          <w:szCs w:val="28"/>
        </w:rPr>
        <w:t xml:space="preserve">. – </w:t>
      </w:r>
      <w:r w:rsidR="002B21CD">
        <w:rPr>
          <w:sz w:val="28"/>
          <w:szCs w:val="28"/>
        </w:rPr>
        <w:t>(</w:t>
      </w:r>
      <w:proofErr w:type="spellStart"/>
      <w:proofErr w:type="gramStart"/>
      <w:r w:rsidR="002B21CD">
        <w:rPr>
          <w:sz w:val="28"/>
          <w:szCs w:val="28"/>
        </w:rPr>
        <w:t>зав.</w:t>
      </w:r>
      <w:r w:rsidR="00273BC1">
        <w:rPr>
          <w:sz w:val="28"/>
          <w:szCs w:val="28"/>
        </w:rPr>
        <w:t>Газизова</w:t>
      </w:r>
      <w:proofErr w:type="spellEnd"/>
      <w:proofErr w:type="gramEnd"/>
      <w:r w:rsidR="00273BC1">
        <w:rPr>
          <w:sz w:val="28"/>
          <w:szCs w:val="28"/>
        </w:rPr>
        <w:t xml:space="preserve"> Ч.З</w:t>
      </w:r>
      <w:r>
        <w:rPr>
          <w:sz w:val="28"/>
          <w:szCs w:val="28"/>
        </w:rPr>
        <w:t>.</w:t>
      </w:r>
      <w:r w:rsidR="002B21CD">
        <w:rPr>
          <w:sz w:val="28"/>
          <w:szCs w:val="28"/>
        </w:rPr>
        <w:t>)</w:t>
      </w:r>
    </w:p>
    <w:p w14:paraId="41A864FA" w14:textId="4DB2C3A3" w:rsidR="00787AE3" w:rsidRDefault="002B21CD" w:rsidP="002B21CD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Перевод воспитанников в новые</w:t>
      </w:r>
      <w:r w:rsidR="00787AE3">
        <w:rPr>
          <w:sz w:val="28"/>
          <w:szCs w:val="28"/>
        </w:rPr>
        <w:t xml:space="preserve"> возрастные</w:t>
      </w:r>
      <w:r w:rsidR="00273BC1">
        <w:rPr>
          <w:sz w:val="28"/>
          <w:szCs w:val="28"/>
        </w:rPr>
        <w:t xml:space="preserve"> группы на 1.09.2022</w:t>
      </w:r>
      <w:r>
        <w:rPr>
          <w:sz w:val="28"/>
          <w:szCs w:val="28"/>
        </w:rPr>
        <w:t>год.</w:t>
      </w:r>
      <w:r w:rsidR="00AD1BAD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r w:rsidR="00273BC1">
        <w:rPr>
          <w:sz w:val="28"/>
          <w:szCs w:val="28"/>
        </w:rPr>
        <w:t>(</w:t>
      </w:r>
      <w:proofErr w:type="spellStart"/>
      <w:r w:rsidR="00273BC1">
        <w:rPr>
          <w:sz w:val="28"/>
          <w:szCs w:val="28"/>
        </w:rPr>
        <w:t>зав.Газизова</w:t>
      </w:r>
      <w:proofErr w:type="spellEnd"/>
      <w:r w:rsidR="00273BC1">
        <w:rPr>
          <w:sz w:val="28"/>
          <w:szCs w:val="28"/>
        </w:rPr>
        <w:t xml:space="preserve"> Ч.З.)</w:t>
      </w:r>
    </w:p>
    <w:p w14:paraId="743692F9" w14:textId="5E082E50" w:rsidR="00B836FC" w:rsidRPr="002B21CD" w:rsidRDefault="00B17724" w:rsidP="00B17724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публичного отчета МАДОУ </w:t>
      </w:r>
      <w:r w:rsidRPr="00B17724">
        <w:rPr>
          <w:sz w:val="28"/>
          <w:szCs w:val="28"/>
        </w:rPr>
        <w:t>«Детский сад № 14 «Сказка»</w:t>
      </w:r>
      <w:r w:rsidRPr="00B17724">
        <w:t xml:space="preserve"> </w:t>
      </w:r>
      <w:r w:rsidRPr="00B17724">
        <w:rPr>
          <w:sz w:val="28"/>
          <w:szCs w:val="28"/>
        </w:rPr>
        <w:t>за 2021-22 учебный год.</w:t>
      </w:r>
      <w:r w:rsidR="00AD1BAD">
        <w:rPr>
          <w:sz w:val="28"/>
          <w:szCs w:val="28"/>
        </w:rPr>
        <w:t xml:space="preserve"> </w:t>
      </w:r>
      <w:proofErr w:type="gramStart"/>
      <w:r w:rsidRPr="00B17724">
        <w:rPr>
          <w:sz w:val="28"/>
          <w:szCs w:val="28"/>
        </w:rPr>
        <w:t>-</w:t>
      </w:r>
      <w:proofErr w:type="gramEnd"/>
      <w:r w:rsidRPr="00B17724">
        <w:rPr>
          <w:sz w:val="28"/>
          <w:szCs w:val="28"/>
        </w:rPr>
        <w:t xml:space="preserve"> (</w:t>
      </w:r>
      <w:proofErr w:type="spellStart"/>
      <w:r w:rsidRPr="00B17724">
        <w:rPr>
          <w:sz w:val="28"/>
          <w:szCs w:val="28"/>
        </w:rPr>
        <w:t>зав.Газизова</w:t>
      </w:r>
      <w:proofErr w:type="spellEnd"/>
      <w:r w:rsidRPr="00B17724">
        <w:rPr>
          <w:sz w:val="28"/>
          <w:szCs w:val="28"/>
        </w:rPr>
        <w:t xml:space="preserve"> Ч.З.)</w:t>
      </w:r>
    </w:p>
    <w:p w14:paraId="6CB15796" w14:textId="77777777" w:rsidR="002B21CD" w:rsidRDefault="002B21CD" w:rsidP="00A44101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A79FC84" w14:textId="77777777" w:rsidR="00A44101" w:rsidRPr="00FA331D" w:rsidRDefault="00A44101" w:rsidP="00A44101">
      <w:pPr>
        <w:spacing w:line="100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FA331D">
        <w:rPr>
          <w:rFonts w:ascii="Times New Roman" w:hAnsi="Times New Roman" w:cs="Times New Roman"/>
          <w:b/>
          <w:sz w:val="28"/>
          <w:szCs w:val="28"/>
        </w:rPr>
        <w:t>Ход педсовета:</w:t>
      </w:r>
    </w:p>
    <w:p w14:paraId="64D94ADD" w14:textId="77777777" w:rsidR="00BD1BF9" w:rsidRPr="00273BC1" w:rsidRDefault="00E75425" w:rsidP="00AD1BAD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3BC1">
        <w:rPr>
          <w:rFonts w:ascii="Times New Roman" w:eastAsia="Times New Roman" w:hAnsi="Times New Roman" w:cs="Times New Roman"/>
          <w:sz w:val="28"/>
          <w:szCs w:val="28"/>
        </w:rPr>
        <w:t>Педагогич</w:t>
      </w:r>
      <w:r w:rsidR="007849F2" w:rsidRPr="00273BC1">
        <w:rPr>
          <w:rFonts w:ascii="Times New Roman" w:eastAsia="Times New Roman" w:hAnsi="Times New Roman" w:cs="Times New Roman"/>
          <w:sz w:val="28"/>
          <w:szCs w:val="28"/>
        </w:rPr>
        <w:t xml:space="preserve">еский совет открыла заведующая </w:t>
      </w:r>
      <w:r w:rsidR="00273BC1" w:rsidRPr="00273BC1">
        <w:rPr>
          <w:rFonts w:ascii="Times New Roman" w:hAnsi="Times New Roman" w:cs="Times New Roman"/>
          <w:sz w:val="28"/>
          <w:szCs w:val="28"/>
        </w:rPr>
        <w:t xml:space="preserve">Газизова Ч.З. </w:t>
      </w:r>
      <w:r w:rsidR="00273BC1">
        <w:rPr>
          <w:rFonts w:ascii="Times New Roman" w:hAnsi="Times New Roman" w:cs="Times New Roman"/>
          <w:sz w:val="28"/>
          <w:szCs w:val="28"/>
        </w:rPr>
        <w:t>, она поздравила</w:t>
      </w:r>
      <w:r w:rsidR="002F09E7" w:rsidRPr="00273BC1">
        <w:rPr>
          <w:rFonts w:ascii="Times New Roman" w:hAnsi="Times New Roman" w:cs="Times New Roman"/>
          <w:sz w:val="28"/>
          <w:szCs w:val="28"/>
        </w:rPr>
        <w:t xml:space="preserve"> всех с окончанием учебного года</w:t>
      </w:r>
      <w:r w:rsidR="00F5047B" w:rsidRPr="00273BC1">
        <w:rPr>
          <w:rFonts w:ascii="Times New Roman" w:eastAsia="Times New Roman" w:hAnsi="Times New Roman" w:cs="Times New Roman"/>
          <w:sz w:val="28"/>
          <w:szCs w:val="28"/>
        </w:rPr>
        <w:t>.</w:t>
      </w:r>
      <w:r w:rsidR="00E70004" w:rsidRPr="00273B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3BC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7A149A" w:rsidRPr="00273BC1">
        <w:rPr>
          <w:rFonts w:ascii="Times New Roman" w:eastAsia="Times New Roman" w:hAnsi="Times New Roman" w:cs="Times New Roman"/>
          <w:sz w:val="28"/>
          <w:szCs w:val="28"/>
        </w:rPr>
        <w:t xml:space="preserve">тметила, что </w:t>
      </w:r>
      <w:r w:rsidR="007849F2" w:rsidRPr="00273BC1">
        <w:rPr>
          <w:rFonts w:ascii="Times New Roman" w:eastAsia="Times New Roman" w:hAnsi="Times New Roman" w:cs="Times New Roman"/>
          <w:sz w:val="28"/>
          <w:szCs w:val="28"/>
        </w:rPr>
        <w:t>это</w:t>
      </w:r>
      <w:r w:rsidR="00AF4DD5" w:rsidRPr="00273BC1">
        <w:rPr>
          <w:rFonts w:ascii="Times New Roman" w:eastAsia="Times New Roman" w:hAnsi="Times New Roman" w:cs="Times New Roman"/>
          <w:sz w:val="28"/>
          <w:szCs w:val="28"/>
        </w:rPr>
        <w:t xml:space="preserve">т  </w:t>
      </w:r>
      <w:r w:rsidR="007849F2" w:rsidRPr="00273BC1">
        <w:rPr>
          <w:rFonts w:ascii="Times New Roman" w:eastAsia="Times New Roman" w:hAnsi="Times New Roman" w:cs="Times New Roman"/>
          <w:sz w:val="28"/>
          <w:szCs w:val="28"/>
        </w:rPr>
        <w:t xml:space="preserve"> учебный год был очень насыщенным, сад</w:t>
      </w:r>
      <w:r w:rsidR="00AF4DD5" w:rsidRPr="00273BC1">
        <w:rPr>
          <w:rFonts w:ascii="Times New Roman" w:eastAsia="Times New Roman" w:hAnsi="Times New Roman" w:cs="Times New Roman"/>
          <w:sz w:val="28"/>
          <w:szCs w:val="28"/>
        </w:rPr>
        <w:t xml:space="preserve"> участвовал во многих конкурсах: </w:t>
      </w:r>
      <w:r w:rsidR="007849F2" w:rsidRPr="00273BC1">
        <w:rPr>
          <w:rFonts w:ascii="Times New Roman" w:eastAsia="Times New Roman" w:hAnsi="Times New Roman" w:cs="Times New Roman"/>
          <w:sz w:val="28"/>
          <w:szCs w:val="28"/>
        </w:rPr>
        <w:t xml:space="preserve"> и районных, и республиканских, есть и призовые места. Затем слово предоставили </w:t>
      </w:r>
      <w:proofErr w:type="spellStart"/>
      <w:proofErr w:type="gramStart"/>
      <w:r w:rsidR="007849F2" w:rsidRPr="00273BC1">
        <w:rPr>
          <w:rFonts w:ascii="Times New Roman" w:hAnsi="Times New Roman" w:cs="Times New Roman"/>
          <w:sz w:val="28"/>
          <w:szCs w:val="28"/>
        </w:rPr>
        <w:t>ст.воспитателю</w:t>
      </w:r>
      <w:proofErr w:type="spellEnd"/>
      <w:proofErr w:type="gramEnd"/>
      <w:r w:rsidR="007849F2" w:rsidRPr="00273B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49F2" w:rsidRPr="00273BC1">
        <w:rPr>
          <w:rFonts w:ascii="Times New Roman" w:hAnsi="Times New Roman" w:cs="Times New Roman"/>
          <w:sz w:val="28"/>
          <w:szCs w:val="28"/>
        </w:rPr>
        <w:t>Кульметьевой</w:t>
      </w:r>
      <w:proofErr w:type="spellEnd"/>
      <w:r w:rsidR="007849F2" w:rsidRPr="00273BC1">
        <w:rPr>
          <w:rFonts w:ascii="Times New Roman" w:hAnsi="Times New Roman" w:cs="Times New Roman"/>
          <w:sz w:val="28"/>
          <w:szCs w:val="28"/>
        </w:rPr>
        <w:t xml:space="preserve">  Н.Ф</w:t>
      </w:r>
      <w:r w:rsidR="00F10D07" w:rsidRPr="00273BC1">
        <w:rPr>
          <w:rFonts w:ascii="Times New Roman" w:hAnsi="Times New Roman" w:cs="Times New Roman"/>
          <w:sz w:val="28"/>
          <w:szCs w:val="28"/>
        </w:rPr>
        <w:t xml:space="preserve">., она </w:t>
      </w:r>
      <w:r w:rsidR="00D215AF" w:rsidRPr="00273BC1">
        <w:rPr>
          <w:rFonts w:ascii="Times New Roman" w:hAnsi="Times New Roman" w:cs="Times New Roman"/>
          <w:sz w:val="28"/>
          <w:szCs w:val="28"/>
        </w:rPr>
        <w:lastRenderedPageBreak/>
        <w:t>продолжила начатую тему -</w:t>
      </w:r>
      <w:r w:rsidR="00D215AF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 м</w:t>
      </w:r>
      <w:r w:rsidR="00F10D07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ы старались решать поставленные задачи таким </w:t>
      </w:r>
      <w:r w:rsidR="00BD1BF9" w:rsidRPr="00273BC1">
        <w:rPr>
          <w:rFonts w:ascii="Times New Roman" w:hAnsi="Times New Roman" w:cs="Times New Roman"/>
          <w:color w:val="000000"/>
          <w:sz w:val="28"/>
          <w:szCs w:val="28"/>
        </w:rPr>
        <w:t>образом</w:t>
      </w:r>
      <w:r w:rsidR="00F10D07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 , чтобы развивать </w:t>
      </w:r>
      <w:r w:rsidR="00BD1BF9" w:rsidRPr="00273BC1">
        <w:rPr>
          <w:rFonts w:ascii="Times New Roman" w:hAnsi="Times New Roman" w:cs="Times New Roman"/>
          <w:color w:val="000000"/>
          <w:sz w:val="28"/>
          <w:szCs w:val="28"/>
        </w:rPr>
        <w:t>профессиональную</w:t>
      </w:r>
      <w:r w:rsidR="00F10D07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 мобильность </w:t>
      </w:r>
      <w:r w:rsidR="00BD1BF9" w:rsidRPr="00273BC1">
        <w:rPr>
          <w:rFonts w:ascii="Times New Roman" w:hAnsi="Times New Roman" w:cs="Times New Roman"/>
          <w:color w:val="000000"/>
          <w:sz w:val="28"/>
          <w:szCs w:val="28"/>
        </w:rPr>
        <w:t>педагогов</w:t>
      </w:r>
      <w:r w:rsidR="00F10D07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 в повышении профессиональной компетенции в организации образовательного процесса, раскрыть </w:t>
      </w:r>
      <w:r w:rsidR="00BD1BF9" w:rsidRPr="00273BC1">
        <w:rPr>
          <w:rFonts w:ascii="Times New Roman" w:hAnsi="Times New Roman" w:cs="Times New Roman"/>
          <w:color w:val="000000"/>
          <w:sz w:val="28"/>
          <w:szCs w:val="28"/>
        </w:rPr>
        <w:t>возможности для самореализации каждого их них.</w:t>
      </w:r>
    </w:p>
    <w:p w14:paraId="7F19E43C" w14:textId="77777777" w:rsidR="00C323C5" w:rsidRPr="00C323C5" w:rsidRDefault="00BD1BF9" w:rsidP="00AD1BAD">
      <w:pPr>
        <w:pStyle w:val="a4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1BF9">
        <w:rPr>
          <w:rFonts w:ascii="Times New Roman" w:eastAsia="Times New Roman" w:hAnsi="Times New Roman" w:cs="Times New Roman"/>
          <w:i/>
          <w:sz w:val="28"/>
          <w:szCs w:val="28"/>
        </w:rPr>
        <w:t>Кадровые ресурсы. Образование</w:t>
      </w:r>
      <w:r>
        <w:rPr>
          <w:rFonts w:ascii="Times New Roman" w:eastAsia="Times New Roman" w:hAnsi="Times New Roman" w:cs="Times New Roman"/>
          <w:sz w:val="28"/>
          <w:szCs w:val="28"/>
        </w:rPr>
        <w:t>. Педагогический коллектив ДОУ составляет 28 педагогов, из ни</w:t>
      </w:r>
      <w:r w:rsidR="00C14C6D">
        <w:rPr>
          <w:rFonts w:ascii="Times New Roman" w:eastAsia="Times New Roman" w:hAnsi="Times New Roman" w:cs="Times New Roman"/>
          <w:sz w:val="28"/>
          <w:szCs w:val="28"/>
        </w:rPr>
        <w:t>х: 22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 воспитателя,</w:t>
      </w:r>
      <w:r w:rsidR="00C14C6D">
        <w:rPr>
          <w:rFonts w:ascii="Times New Roman" w:eastAsia="Times New Roman" w:hAnsi="Times New Roman" w:cs="Times New Roman"/>
          <w:sz w:val="28"/>
          <w:szCs w:val="28"/>
        </w:rPr>
        <w:t xml:space="preserve"> старший воспитатель,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 учитель-логопед, воспитатель </w:t>
      </w:r>
      <w:proofErr w:type="spellStart"/>
      <w:proofErr w:type="gramStart"/>
      <w:r w:rsidR="00C323C5">
        <w:rPr>
          <w:rFonts w:ascii="Times New Roman" w:eastAsia="Times New Roman" w:hAnsi="Times New Roman" w:cs="Times New Roman"/>
          <w:sz w:val="28"/>
          <w:szCs w:val="28"/>
        </w:rPr>
        <w:t>анг.языка</w:t>
      </w:r>
      <w:proofErr w:type="spellEnd"/>
      <w:proofErr w:type="gramEnd"/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, музыкальный руководитель, инструктор по физ.культуре, воспитатель по обучению </w:t>
      </w:r>
      <w:proofErr w:type="spellStart"/>
      <w:r w:rsidR="00C323C5">
        <w:rPr>
          <w:rFonts w:ascii="Times New Roman" w:eastAsia="Times New Roman" w:hAnsi="Times New Roman" w:cs="Times New Roman"/>
          <w:sz w:val="28"/>
          <w:szCs w:val="28"/>
        </w:rPr>
        <w:t>тат.языка</w:t>
      </w:r>
      <w:proofErr w:type="spellEnd"/>
      <w:r w:rsidRPr="00C323C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Из 28- высшее образование </w:t>
      </w:r>
      <w:r w:rsidR="00B836FC">
        <w:rPr>
          <w:rFonts w:ascii="Times New Roman" w:eastAsia="Times New Roman" w:hAnsi="Times New Roman" w:cs="Times New Roman"/>
          <w:sz w:val="28"/>
          <w:szCs w:val="28"/>
        </w:rPr>
        <w:t xml:space="preserve">– 25, среднее специальное- 3 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человека. </w:t>
      </w:r>
    </w:p>
    <w:p w14:paraId="1F55DDD7" w14:textId="77777777" w:rsidR="00BD1BF9" w:rsidRPr="00C323C5" w:rsidRDefault="00BD1BF9" w:rsidP="00AD1BAD">
      <w:pPr>
        <w:pStyle w:val="a4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23C5">
        <w:rPr>
          <w:rFonts w:ascii="Times New Roman" w:eastAsia="Times New Roman" w:hAnsi="Times New Roman" w:cs="Times New Roman"/>
          <w:i/>
          <w:sz w:val="28"/>
          <w:szCs w:val="28"/>
        </w:rPr>
        <w:t>Уровень квалификации</w:t>
      </w:r>
      <w:r w:rsidR="00B836FC">
        <w:rPr>
          <w:rFonts w:ascii="Times New Roman" w:eastAsia="Times New Roman" w:hAnsi="Times New Roman" w:cs="Times New Roman"/>
          <w:sz w:val="28"/>
          <w:szCs w:val="28"/>
        </w:rPr>
        <w:t>: 12</w:t>
      </w:r>
      <w:r w:rsidRPr="00C323C5">
        <w:rPr>
          <w:rFonts w:ascii="Times New Roman" w:eastAsia="Times New Roman" w:hAnsi="Times New Roman" w:cs="Times New Roman"/>
          <w:sz w:val="28"/>
          <w:szCs w:val="28"/>
        </w:rPr>
        <w:t xml:space="preserve"> -с высшей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 квалификационной</w:t>
      </w:r>
      <w:r w:rsidR="00B836FC">
        <w:rPr>
          <w:rFonts w:ascii="Times New Roman" w:eastAsia="Times New Roman" w:hAnsi="Times New Roman" w:cs="Times New Roman"/>
          <w:sz w:val="28"/>
          <w:szCs w:val="28"/>
        </w:rPr>
        <w:t xml:space="preserve"> категорией, 12</w:t>
      </w:r>
      <w:r w:rsidRPr="00C323C5">
        <w:rPr>
          <w:rFonts w:ascii="Times New Roman" w:eastAsia="Times New Roman" w:hAnsi="Times New Roman" w:cs="Times New Roman"/>
          <w:sz w:val="28"/>
          <w:szCs w:val="28"/>
        </w:rPr>
        <w:t xml:space="preserve"> -перва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proofErr w:type="spellStart"/>
      <w:proofErr w:type="gramStart"/>
      <w:r w:rsidR="00C323C5">
        <w:rPr>
          <w:rFonts w:ascii="Times New Roman" w:eastAsia="Times New Roman" w:hAnsi="Times New Roman" w:cs="Times New Roman"/>
          <w:sz w:val="28"/>
          <w:szCs w:val="28"/>
        </w:rPr>
        <w:t>кв.категория</w:t>
      </w:r>
      <w:proofErr w:type="spellEnd"/>
      <w:proofErr w:type="gramEnd"/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C323C5">
        <w:rPr>
          <w:rFonts w:ascii="Times New Roman" w:eastAsia="Times New Roman" w:hAnsi="Times New Roman" w:cs="Times New Roman"/>
          <w:sz w:val="28"/>
          <w:szCs w:val="28"/>
        </w:rPr>
        <w:t>Педагоги активно занимались повыше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>нием</w:t>
      </w:r>
      <w:r w:rsidR="007E32FB">
        <w:rPr>
          <w:rFonts w:ascii="Times New Roman" w:eastAsia="Times New Roman" w:hAnsi="Times New Roman" w:cs="Times New Roman"/>
          <w:sz w:val="28"/>
          <w:szCs w:val="28"/>
        </w:rPr>
        <w:t xml:space="preserve"> своего самообразования.</w:t>
      </w:r>
    </w:p>
    <w:p w14:paraId="3C2C4750" w14:textId="77777777" w:rsidR="00C323C5" w:rsidRPr="00BD1BF9" w:rsidRDefault="00C323C5" w:rsidP="00AD1BAD">
      <w:pPr>
        <w:pStyle w:val="a4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Количество воспитанников</w:t>
      </w:r>
      <w:r w:rsidR="00273BC1">
        <w:rPr>
          <w:rFonts w:ascii="Times New Roman" w:eastAsia="Times New Roman" w:hAnsi="Times New Roman" w:cs="Times New Roman"/>
          <w:sz w:val="28"/>
          <w:szCs w:val="28"/>
        </w:rPr>
        <w:t xml:space="preserve"> - 258</w:t>
      </w:r>
      <w:r>
        <w:rPr>
          <w:rFonts w:ascii="Times New Roman" w:eastAsia="Times New Roman" w:hAnsi="Times New Roman" w:cs="Times New Roman"/>
          <w:sz w:val="28"/>
          <w:szCs w:val="28"/>
        </w:rPr>
        <w:t>, групп-13.</w:t>
      </w:r>
    </w:p>
    <w:p w14:paraId="09B8A979" w14:textId="77777777" w:rsidR="00F3465B" w:rsidRDefault="00AD6482" w:rsidP="00AD1BAD">
      <w:p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482">
        <w:rPr>
          <w:rFonts w:ascii="Times New Roman" w:hAnsi="Times New Roman" w:cs="Times New Roman"/>
          <w:i/>
          <w:color w:val="000000"/>
          <w:sz w:val="28"/>
          <w:szCs w:val="28"/>
        </w:rPr>
        <w:t>Участие ДОУ в конкурсах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Наш сад </w:t>
      </w:r>
      <w:r w:rsidR="00C323C5">
        <w:rPr>
          <w:rFonts w:ascii="Times New Roman" w:hAnsi="Times New Roman" w:cs="Times New Roman"/>
          <w:color w:val="000000"/>
          <w:sz w:val="28"/>
          <w:szCs w:val="28"/>
        </w:rPr>
        <w:t>активно участвовал в Республикан</w:t>
      </w:r>
      <w:r w:rsidR="00F3465B">
        <w:rPr>
          <w:rFonts w:ascii="Times New Roman" w:hAnsi="Times New Roman" w:cs="Times New Roman"/>
          <w:color w:val="000000"/>
          <w:sz w:val="28"/>
          <w:szCs w:val="28"/>
        </w:rPr>
        <w:t>ских и муниципальных конкурсах, воспитанники также принимали активное участие в конкурсах.</w:t>
      </w:r>
    </w:p>
    <w:p w14:paraId="0C4A3F88" w14:textId="77777777" w:rsidR="00AD6482" w:rsidRDefault="00F3465B" w:rsidP="00AD1BAD">
      <w:p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46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D1BF9">
        <w:rPr>
          <w:rFonts w:ascii="Times New Roman" w:hAnsi="Times New Roman" w:cs="Times New Roman"/>
          <w:color w:val="000000"/>
          <w:sz w:val="28"/>
          <w:szCs w:val="28"/>
        </w:rPr>
        <w:t>Следующий вопрос был посвящен эффективности кружковой работы и дополнительных образовательных услуг, она отметила, что</w:t>
      </w:r>
      <w:r w:rsidR="0052264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42078">
        <w:rPr>
          <w:rFonts w:ascii="Times New Roman" w:hAnsi="Times New Roman" w:cs="Times New Roman"/>
          <w:color w:val="000000"/>
          <w:sz w:val="28"/>
          <w:szCs w:val="28"/>
        </w:rPr>
        <w:t>в этом учебном  году работали платные образовательные</w:t>
      </w:r>
      <w:r w:rsidRPr="00BD1B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22644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242078">
        <w:rPr>
          <w:rFonts w:ascii="Times New Roman" w:hAnsi="Times New Roman" w:cs="Times New Roman"/>
          <w:color w:val="000000"/>
          <w:sz w:val="28"/>
          <w:szCs w:val="28"/>
        </w:rPr>
        <w:t>ружки</w:t>
      </w:r>
      <w:r w:rsidR="00273BC1">
        <w:rPr>
          <w:rFonts w:ascii="Times New Roman" w:hAnsi="Times New Roman" w:cs="Times New Roman"/>
          <w:color w:val="000000"/>
          <w:sz w:val="28"/>
          <w:szCs w:val="28"/>
        </w:rPr>
        <w:t xml:space="preserve"> по разным направлениям.</w:t>
      </w:r>
    </w:p>
    <w:p w14:paraId="1773FD34" w14:textId="77777777" w:rsidR="00386AE5" w:rsidRPr="00386AE5" w:rsidRDefault="002F09E7" w:rsidP="00AD1BAD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6AE5">
        <w:rPr>
          <w:rFonts w:ascii="Times New Roman" w:eastAsia="Times New Roman" w:hAnsi="Times New Roman" w:cs="Times New Roman"/>
          <w:sz w:val="28"/>
          <w:szCs w:val="28"/>
        </w:rPr>
        <w:t>З</w:t>
      </w:r>
      <w:r w:rsidR="00AF4DD5">
        <w:rPr>
          <w:rFonts w:ascii="Times New Roman" w:eastAsia="Times New Roman" w:hAnsi="Times New Roman" w:cs="Times New Roman"/>
          <w:sz w:val="28"/>
          <w:szCs w:val="28"/>
        </w:rPr>
        <w:t>атем слово представила воспитателям</w:t>
      </w:r>
      <w:r w:rsidRPr="00386AE5">
        <w:rPr>
          <w:rFonts w:ascii="Times New Roman" w:eastAsia="Times New Roman" w:hAnsi="Times New Roman" w:cs="Times New Roman"/>
          <w:sz w:val="28"/>
          <w:szCs w:val="28"/>
        </w:rPr>
        <w:t xml:space="preserve"> детского сада для отчета о своей деятельности в течении учебного года. Отчеты педагогов содержали результаты мониторинга и диагностики в сравнени</w:t>
      </w:r>
      <w:r w:rsidR="00B35A6C" w:rsidRPr="00386AE5">
        <w:rPr>
          <w:rFonts w:ascii="Times New Roman" w:eastAsia="Times New Roman" w:hAnsi="Times New Roman" w:cs="Times New Roman"/>
          <w:sz w:val="28"/>
          <w:szCs w:val="28"/>
        </w:rPr>
        <w:t xml:space="preserve">и с началом учебного года, участии </w:t>
      </w:r>
      <w:r w:rsidRPr="00386AE5">
        <w:rPr>
          <w:rFonts w:ascii="Times New Roman" w:eastAsia="Times New Roman" w:hAnsi="Times New Roman" w:cs="Times New Roman"/>
          <w:sz w:val="28"/>
          <w:szCs w:val="28"/>
        </w:rPr>
        <w:t xml:space="preserve">детей и самих педагогов в различных </w:t>
      </w:r>
      <w:r w:rsidR="0041185C" w:rsidRPr="00386AE5">
        <w:rPr>
          <w:rFonts w:ascii="Times New Roman" w:eastAsia="Times New Roman" w:hAnsi="Times New Roman" w:cs="Times New Roman"/>
          <w:sz w:val="28"/>
          <w:szCs w:val="28"/>
        </w:rPr>
        <w:t xml:space="preserve">конкурсах. По итогам отчета выявлено участие детей и родителей в конкурсах вне детского сада.  </w:t>
      </w:r>
    </w:p>
    <w:p w14:paraId="57C58197" w14:textId="77777777" w:rsidR="001F7007" w:rsidRPr="001F7007" w:rsidRDefault="005930C2" w:rsidP="00AD1BAD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 третьему вопросу слушали </w:t>
      </w:r>
      <w:proofErr w:type="spellStart"/>
      <w:proofErr w:type="gramStart"/>
      <w:r w:rsidRPr="00386AE5">
        <w:rPr>
          <w:rFonts w:ascii="Times New Roman" w:hAnsi="Times New Roman" w:cs="Times New Roman"/>
          <w:sz w:val="28"/>
          <w:szCs w:val="28"/>
        </w:rPr>
        <w:t>ст.воспитателю</w:t>
      </w:r>
      <w:proofErr w:type="spellEnd"/>
      <w:proofErr w:type="gramEnd"/>
      <w:r w:rsidRPr="00386A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6AE5">
        <w:rPr>
          <w:rFonts w:ascii="Times New Roman" w:hAnsi="Times New Roman" w:cs="Times New Roman"/>
          <w:sz w:val="28"/>
          <w:szCs w:val="28"/>
        </w:rPr>
        <w:t>Кульметьевой</w:t>
      </w:r>
      <w:proofErr w:type="spellEnd"/>
      <w:r w:rsidRPr="00386AE5">
        <w:rPr>
          <w:rFonts w:ascii="Times New Roman" w:hAnsi="Times New Roman" w:cs="Times New Roman"/>
          <w:sz w:val="28"/>
          <w:szCs w:val="28"/>
        </w:rPr>
        <w:t xml:space="preserve">  Н.Ф</w:t>
      </w:r>
      <w:r>
        <w:rPr>
          <w:rFonts w:ascii="Times New Roman" w:hAnsi="Times New Roman" w:cs="Times New Roman"/>
          <w:sz w:val="28"/>
          <w:szCs w:val="28"/>
        </w:rPr>
        <w:t>., она огласила итоги мониторинга подготовки детей к школе. По результатам мониторинга мы видим достаточно высокие показатели освоения детьми образовательной программы</w:t>
      </w:r>
      <w:r w:rsidR="0039173D">
        <w:rPr>
          <w:rFonts w:ascii="Times New Roman" w:hAnsi="Times New Roman" w:cs="Times New Roman"/>
          <w:sz w:val="28"/>
          <w:szCs w:val="28"/>
        </w:rPr>
        <w:t xml:space="preserve"> (96%)</w:t>
      </w:r>
      <w:r>
        <w:rPr>
          <w:rFonts w:ascii="Times New Roman" w:hAnsi="Times New Roman" w:cs="Times New Roman"/>
          <w:sz w:val="28"/>
          <w:szCs w:val="28"/>
        </w:rPr>
        <w:t xml:space="preserve">, что позволяет оценить деятельность педагогического коллектива как хорошую. </w:t>
      </w:r>
    </w:p>
    <w:p w14:paraId="4F09658E" w14:textId="77777777" w:rsidR="001F7007" w:rsidRPr="001F7007" w:rsidRDefault="005930C2" w:rsidP="00AD1BAD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F7007">
        <w:rPr>
          <w:rFonts w:ascii="Times New Roman" w:hAnsi="Times New Roman" w:cs="Times New Roman"/>
          <w:color w:val="000000"/>
          <w:sz w:val="28"/>
          <w:szCs w:val="28"/>
        </w:rPr>
        <w:t xml:space="preserve">Далее, </w:t>
      </w:r>
      <w:r w:rsidR="00EF0579" w:rsidRPr="001F7007">
        <w:rPr>
          <w:rFonts w:ascii="Times New Roman" w:hAnsi="Times New Roman" w:cs="Times New Roman"/>
          <w:color w:val="000000"/>
          <w:sz w:val="28"/>
          <w:szCs w:val="28"/>
        </w:rPr>
        <w:t xml:space="preserve">слово было предоставлено старшей медсестре </w:t>
      </w:r>
      <w:r w:rsidR="001F7007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EF0579" w:rsidRPr="001F7007">
        <w:rPr>
          <w:rFonts w:ascii="Times New Roman" w:hAnsi="Times New Roman" w:cs="Times New Roman"/>
          <w:color w:val="000000"/>
          <w:sz w:val="28"/>
          <w:szCs w:val="28"/>
        </w:rPr>
        <w:t xml:space="preserve">Николаевой Т.В. Она ознакомила присутствующих с результатами  анализа заболеваемости и посещаемости  детей </w:t>
      </w:r>
      <w:r w:rsidR="00EF0579" w:rsidRPr="001F7007">
        <w:rPr>
          <w:rFonts w:ascii="Times New Roman" w:hAnsi="Times New Roman" w:cs="Times New Roman"/>
          <w:sz w:val="28"/>
          <w:szCs w:val="28"/>
        </w:rPr>
        <w:t>за 202</w:t>
      </w:r>
      <w:r w:rsidR="00242078">
        <w:rPr>
          <w:rFonts w:ascii="Times New Roman" w:hAnsi="Times New Roman" w:cs="Times New Roman"/>
          <w:sz w:val="28"/>
          <w:szCs w:val="28"/>
        </w:rPr>
        <w:t>1-2022</w:t>
      </w:r>
      <w:r w:rsidR="00EF0579" w:rsidRPr="001F7007">
        <w:rPr>
          <w:rFonts w:ascii="Times New Roman" w:hAnsi="Times New Roman" w:cs="Times New Roman"/>
          <w:sz w:val="28"/>
          <w:szCs w:val="28"/>
        </w:rPr>
        <w:t xml:space="preserve"> учебный год. Анализ заболеваемости детьми  детского сада за этот год, в сравнении с предыдущим годом  показал, что число пропусков детей дошколь</w:t>
      </w:r>
      <w:r w:rsidR="00A06E08" w:rsidRPr="001F7007">
        <w:rPr>
          <w:rFonts w:ascii="Times New Roman" w:hAnsi="Times New Roman" w:cs="Times New Roman"/>
          <w:sz w:val="28"/>
          <w:szCs w:val="28"/>
        </w:rPr>
        <w:t>ного возраста по болезни  уменьшил</w:t>
      </w:r>
      <w:r w:rsidR="001F7007" w:rsidRPr="001F7007">
        <w:rPr>
          <w:rFonts w:ascii="Times New Roman" w:hAnsi="Times New Roman" w:cs="Times New Roman"/>
          <w:sz w:val="28"/>
          <w:szCs w:val="28"/>
        </w:rPr>
        <w:t xml:space="preserve">ось. </w:t>
      </w:r>
    </w:p>
    <w:p w14:paraId="3689E169" w14:textId="17FB35FB" w:rsidR="00242078" w:rsidRPr="00242078" w:rsidRDefault="00F63048" w:rsidP="00AD1BAD">
      <w:pPr>
        <w:pStyle w:val="a4"/>
        <w:numPr>
          <w:ilvl w:val="0"/>
          <w:numId w:val="6"/>
        </w:numPr>
        <w:spacing w:after="0" w:line="240" w:lineRule="auto"/>
        <w:ind w:right="26"/>
        <w:jc w:val="both"/>
        <w:rPr>
          <w:rFonts w:ascii="Times New Roman" w:hAnsi="Times New Roman" w:cs="Times New Roman"/>
          <w:sz w:val="28"/>
          <w:szCs w:val="28"/>
        </w:rPr>
      </w:pPr>
      <w:r w:rsidRPr="00242078">
        <w:rPr>
          <w:rFonts w:ascii="Times New Roman" w:hAnsi="Times New Roman" w:cs="Times New Roman"/>
          <w:color w:val="000000"/>
          <w:sz w:val="28"/>
          <w:szCs w:val="28"/>
        </w:rPr>
        <w:t>По пятому</w:t>
      </w:r>
      <w:r w:rsidR="00FD6A5B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 вопросу </w:t>
      </w:r>
      <w:proofErr w:type="gramStart"/>
      <w:r w:rsidR="00FD6A5B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выступила  </w:t>
      </w:r>
      <w:r w:rsidR="00FD6A5B" w:rsidRPr="0024207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D6A5B" w:rsidRPr="00242078">
        <w:rPr>
          <w:rFonts w:ascii="Times New Roman" w:hAnsi="Times New Roman" w:cs="Times New Roman"/>
          <w:sz w:val="28"/>
          <w:szCs w:val="28"/>
        </w:rPr>
        <w:t xml:space="preserve">воспитателю </w:t>
      </w:r>
      <w:proofErr w:type="spellStart"/>
      <w:r w:rsidR="00FD6A5B" w:rsidRPr="00242078">
        <w:rPr>
          <w:rFonts w:ascii="Times New Roman" w:hAnsi="Times New Roman" w:cs="Times New Roman"/>
          <w:sz w:val="28"/>
          <w:szCs w:val="28"/>
        </w:rPr>
        <w:t>Кульметьевой</w:t>
      </w:r>
      <w:proofErr w:type="spellEnd"/>
      <w:r w:rsidR="00FD6A5B" w:rsidRPr="00242078">
        <w:rPr>
          <w:rFonts w:ascii="Times New Roman" w:hAnsi="Times New Roman" w:cs="Times New Roman"/>
          <w:sz w:val="28"/>
          <w:szCs w:val="28"/>
        </w:rPr>
        <w:t xml:space="preserve">  Н.Ф.</w:t>
      </w:r>
      <w:r w:rsidR="00CD3ED5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, она </w:t>
      </w:r>
      <w:r w:rsidR="00FD6A5B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сообщила, </w:t>
      </w:r>
      <w:r w:rsidR="00884971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что план воспитательно-образовательной работы на летний </w:t>
      </w:r>
      <w:r w:rsidR="00F10D07" w:rsidRPr="00242078">
        <w:rPr>
          <w:rFonts w:ascii="Times New Roman" w:hAnsi="Times New Roman" w:cs="Times New Roman"/>
          <w:color w:val="000000"/>
          <w:sz w:val="28"/>
          <w:szCs w:val="28"/>
        </w:rPr>
        <w:t>период</w:t>
      </w:r>
      <w:r w:rsidR="00884971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0D07" w:rsidRPr="00242078">
        <w:rPr>
          <w:rFonts w:ascii="Times New Roman" w:hAnsi="Times New Roman" w:cs="Times New Roman"/>
          <w:color w:val="000000"/>
          <w:sz w:val="28"/>
          <w:szCs w:val="28"/>
        </w:rPr>
        <w:t>включает</w:t>
      </w:r>
      <w:r w:rsidR="00884971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 в себя спортивные досуги и развлечения , организацию кукольных спектаклей, конкурсы, выставки, консультации медицинской сестры и воспитателей для родителей, познавательные досуги по</w:t>
      </w:r>
      <w:r w:rsidR="00F10D07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84971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ПДД </w:t>
      </w:r>
      <w:r w:rsidR="00F10D07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; организации спортивных и подвижных игр, целевые прогулки. Все виды детской деятельности в летний период следует проводить на улице (если позволяет погодные условия). </w:t>
      </w:r>
      <w:r w:rsidR="00F10D07" w:rsidRPr="00242078">
        <w:rPr>
          <w:rFonts w:ascii="Times New Roman" w:eastAsia="Times New Roman" w:hAnsi="Times New Roman" w:cs="Times New Roman"/>
          <w:sz w:val="28"/>
          <w:szCs w:val="28"/>
        </w:rPr>
        <w:t xml:space="preserve">Заведующая </w:t>
      </w:r>
      <w:r w:rsidR="00B836FC" w:rsidRPr="00B836FC">
        <w:rPr>
          <w:rFonts w:ascii="Times New Roman" w:eastAsia="Times New Roman" w:hAnsi="Times New Roman" w:cs="Times New Roman"/>
          <w:sz w:val="28"/>
          <w:szCs w:val="28"/>
        </w:rPr>
        <w:t xml:space="preserve">Газизова Ч.З., </w:t>
      </w:r>
      <w:r w:rsidR="00F10D07" w:rsidRPr="00242078">
        <w:rPr>
          <w:rFonts w:ascii="Times New Roman" w:eastAsia="Times New Roman" w:hAnsi="Times New Roman" w:cs="Times New Roman"/>
          <w:sz w:val="28"/>
          <w:szCs w:val="28"/>
        </w:rPr>
        <w:t>добавила, что в год родного языка нужно включить в планы работу с детьми мероприятия, по</w:t>
      </w:r>
      <w:r w:rsidR="00AD1B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0D07" w:rsidRPr="00242078">
        <w:rPr>
          <w:rFonts w:ascii="Times New Roman" w:eastAsia="Times New Roman" w:hAnsi="Times New Roman" w:cs="Times New Roman"/>
          <w:sz w:val="28"/>
          <w:szCs w:val="28"/>
        </w:rPr>
        <w:t>этому поводу.</w:t>
      </w:r>
    </w:p>
    <w:p w14:paraId="62995767" w14:textId="77777777" w:rsidR="001F7007" w:rsidRPr="00242078" w:rsidRDefault="00F63048" w:rsidP="00AD1BAD">
      <w:pPr>
        <w:pStyle w:val="a4"/>
        <w:numPr>
          <w:ilvl w:val="0"/>
          <w:numId w:val="6"/>
        </w:numPr>
        <w:spacing w:after="0" w:line="240" w:lineRule="auto"/>
        <w:ind w:right="26"/>
        <w:jc w:val="both"/>
        <w:rPr>
          <w:rFonts w:ascii="Times New Roman" w:hAnsi="Times New Roman" w:cs="Times New Roman"/>
          <w:sz w:val="28"/>
          <w:szCs w:val="28"/>
        </w:rPr>
      </w:pPr>
      <w:r w:rsidRPr="0024207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Слушали </w:t>
      </w:r>
      <w:r w:rsidRPr="00242078">
        <w:rPr>
          <w:rFonts w:ascii="Times New Roman" w:hAnsi="Times New Roman" w:cs="Times New Roman"/>
          <w:sz w:val="28"/>
          <w:szCs w:val="28"/>
        </w:rPr>
        <w:t>зав.</w:t>
      </w:r>
      <w:r w:rsidR="00242078" w:rsidRPr="00242078">
        <w:rPr>
          <w:sz w:val="28"/>
          <w:szCs w:val="28"/>
        </w:rPr>
        <w:t xml:space="preserve"> </w:t>
      </w:r>
      <w:r w:rsidR="00242078" w:rsidRPr="00242078">
        <w:rPr>
          <w:rFonts w:ascii="Times New Roman" w:hAnsi="Times New Roman" w:cs="Times New Roman"/>
          <w:sz w:val="28"/>
          <w:szCs w:val="28"/>
        </w:rPr>
        <w:t>Газизова Ч.З.</w:t>
      </w:r>
      <w:r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, она ознакомила </w:t>
      </w:r>
      <w:r w:rsidRPr="00242078">
        <w:rPr>
          <w:rFonts w:ascii="Times New Roman" w:hAnsi="Times New Roman" w:cs="Times New Roman"/>
          <w:sz w:val="28"/>
          <w:szCs w:val="28"/>
        </w:rPr>
        <w:t>педагогический  коллектив с режимом работы на летний период</w:t>
      </w:r>
      <w:r w:rsidRPr="00242078">
        <w:rPr>
          <w:rFonts w:ascii="Times New Roman" w:hAnsi="Times New Roman" w:cs="Times New Roman"/>
          <w:color w:val="000000"/>
          <w:sz w:val="28"/>
          <w:szCs w:val="28"/>
        </w:rPr>
        <w:t>. Также, она сказала об объединении групп  на летний период,  и познакомила с количеством детей в каждой объед</w:t>
      </w:r>
      <w:r w:rsidR="00202A18" w:rsidRPr="00242078">
        <w:rPr>
          <w:rFonts w:ascii="Times New Roman" w:hAnsi="Times New Roman" w:cs="Times New Roman"/>
          <w:color w:val="000000"/>
          <w:sz w:val="28"/>
          <w:szCs w:val="28"/>
        </w:rPr>
        <w:t>иненной группе, а также кто</w:t>
      </w:r>
      <w:r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 будет работать в этих группах летом.</w:t>
      </w:r>
    </w:p>
    <w:p w14:paraId="2FBAF797" w14:textId="77777777" w:rsidR="009B1F8E" w:rsidRDefault="00F63048" w:rsidP="00AD1BAD">
      <w:pPr>
        <w:pStyle w:val="a4"/>
        <w:numPr>
          <w:ilvl w:val="0"/>
          <w:numId w:val="6"/>
        </w:numPr>
        <w:spacing w:after="0" w:line="240" w:lineRule="auto"/>
        <w:ind w:right="26"/>
        <w:jc w:val="both"/>
        <w:rPr>
          <w:rFonts w:ascii="Times New Roman" w:hAnsi="Times New Roman" w:cs="Times New Roman"/>
          <w:sz w:val="28"/>
          <w:szCs w:val="28"/>
        </w:rPr>
      </w:pPr>
      <w:r w:rsidRPr="001F7007">
        <w:rPr>
          <w:rFonts w:ascii="Times New Roman" w:hAnsi="Times New Roman" w:cs="Times New Roman"/>
          <w:sz w:val="28"/>
          <w:szCs w:val="28"/>
        </w:rPr>
        <w:t>По седьмому</w:t>
      </w:r>
      <w:r w:rsidR="00EF0579" w:rsidRPr="001F7007">
        <w:rPr>
          <w:rFonts w:ascii="Times New Roman" w:hAnsi="Times New Roman" w:cs="Times New Roman"/>
          <w:sz w:val="28"/>
          <w:szCs w:val="28"/>
        </w:rPr>
        <w:t xml:space="preserve"> вопросу слушали зав.</w:t>
      </w:r>
      <w:r w:rsidR="00242078" w:rsidRPr="00242078">
        <w:rPr>
          <w:rFonts w:ascii="Times New Roman" w:hAnsi="Times New Roman" w:cs="Times New Roman"/>
          <w:sz w:val="28"/>
          <w:szCs w:val="28"/>
        </w:rPr>
        <w:t xml:space="preserve"> Газизова Ч.З</w:t>
      </w:r>
      <w:r w:rsidR="00EF0579" w:rsidRPr="001F700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884971" w:rsidRPr="001F700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EF0579" w:rsidRPr="001F7007">
        <w:rPr>
          <w:rFonts w:ascii="Times New Roman" w:hAnsi="Times New Roman" w:cs="Times New Roman"/>
          <w:color w:val="000000"/>
          <w:sz w:val="28"/>
          <w:szCs w:val="28"/>
        </w:rPr>
        <w:t>она</w:t>
      </w:r>
      <w:r w:rsidR="00884971" w:rsidRPr="001F7007">
        <w:rPr>
          <w:rFonts w:ascii="Times New Roman" w:hAnsi="Times New Roman" w:cs="Times New Roman"/>
          <w:color w:val="000000"/>
          <w:sz w:val="28"/>
          <w:szCs w:val="28"/>
        </w:rPr>
        <w:t xml:space="preserve"> ознакомила педагогов о переводе</w:t>
      </w:r>
      <w:r w:rsidR="00AD6482" w:rsidRPr="001F7007">
        <w:rPr>
          <w:rFonts w:ascii="Times New Roman" w:hAnsi="Times New Roman" w:cs="Times New Roman"/>
          <w:sz w:val="28"/>
          <w:szCs w:val="28"/>
        </w:rPr>
        <w:t xml:space="preserve"> воспитанников в новые возрастные группы на </w:t>
      </w:r>
      <w:r w:rsidRPr="001F7007">
        <w:rPr>
          <w:rFonts w:ascii="Times New Roman" w:hAnsi="Times New Roman" w:cs="Times New Roman"/>
          <w:sz w:val="28"/>
          <w:szCs w:val="28"/>
        </w:rPr>
        <w:t>0</w:t>
      </w:r>
      <w:r w:rsidR="00242078">
        <w:rPr>
          <w:rFonts w:ascii="Times New Roman" w:hAnsi="Times New Roman" w:cs="Times New Roman"/>
          <w:sz w:val="28"/>
          <w:szCs w:val="28"/>
        </w:rPr>
        <w:t>1.09.2022</w:t>
      </w:r>
      <w:r w:rsidR="00AD6482" w:rsidRPr="001F7007">
        <w:rPr>
          <w:rFonts w:ascii="Times New Roman" w:hAnsi="Times New Roman" w:cs="Times New Roman"/>
          <w:sz w:val="28"/>
          <w:szCs w:val="28"/>
        </w:rPr>
        <w:t>год</w:t>
      </w:r>
    </w:p>
    <w:p w14:paraId="32B92849" w14:textId="77777777" w:rsidR="009F4932" w:rsidRPr="00B17724" w:rsidRDefault="00B17724" w:rsidP="00AD1BAD">
      <w:pPr>
        <w:pStyle w:val="a4"/>
        <w:numPr>
          <w:ilvl w:val="0"/>
          <w:numId w:val="6"/>
        </w:numPr>
        <w:spacing w:after="0" w:line="240" w:lineRule="auto"/>
        <w:ind w:right="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17724">
        <w:rPr>
          <w:rFonts w:ascii="Times New Roman" w:hAnsi="Times New Roman" w:cs="Times New Roman"/>
          <w:sz w:val="28"/>
          <w:szCs w:val="28"/>
        </w:rPr>
        <w:t xml:space="preserve">По восьмому вопросу слушали зав. Газизова Ч.З., </w:t>
      </w:r>
      <w:r>
        <w:rPr>
          <w:rFonts w:ascii="Times New Roman" w:hAnsi="Times New Roman" w:cs="Times New Roman"/>
          <w:sz w:val="28"/>
          <w:szCs w:val="28"/>
        </w:rPr>
        <w:t xml:space="preserve">она ознакомила педагогов с </w:t>
      </w:r>
      <w:r>
        <w:rPr>
          <w:rFonts w:ascii="Times New Roman" w:hAnsi="Times New Roman" w:cs="Times New Roman"/>
          <w:color w:val="000000"/>
          <w:sz w:val="28"/>
          <w:szCs w:val="28"/>
        </w:rPr>
        <w:t>публичным отчетом</w:t>
      </w:r>
      <w:r w:rsidRPr="00B17724">
        <w:rPr>
          <w:rFonts w:ascii="Times New Roman" w:hAnsi="Times New Roman" w:cs="Times New Roman"/>
          <w:color w:val="000000"/>
          <w:sz w:val="28"/>
          <w:szCs w:val="28"/>
        </w:rPr>
        <w:t xml:space="preserve"> МАДОУ «Детский сад № 14 «Ска</w:t>
      </w:r>
      <w:r>
        <w:rPr>
          <w:rFonts w:ascii="Times New Roman" w:hAnsi="Times New Roman" w:cs="Times New Roman"/>
          <w:color w:val="000000"/>
          <w:sz w:val="28"/>
          <w:szCs w:val="28"/>
        </w:rPr>
        <w:t>зка»  за 2021-22 учебный год.</w:t>
      </w:r>
    </w:p>
    <w:p w14:paraId="044B367D" w14:textId="77777777" w:rsidR="003267BA" w:rsidRPr="009B1F8E" w:rsidRDefault="003267BA" w:rsidP="00AD1BAD">
      <w:pPr>
        <w:pStyle w:val="a4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4761534" w14:textId="77777777" w:rsidR="00FA331D" w:rsidRDefault="00FA331D" w:rsidP="00AD1BAD">
      <w:pPr>
        <w:pStyle w:val="a4"/>
        <w:ind w:left="144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A331D">
        <w:rPr>
          <w:rFonts w:ascii="Times New Roman" w:hAnsi="Times New Roman" w:cs="Times New Roman"/>
          <w:b/>
          <w:color w:val="000000"/>
          <w:sz w:val="28"/>
          <w:szCs w:val="28"/>
        </w:rPr>
        <w:t>Решение педагогического совета</w:t>
      </w:r>
    </w:p>
    <w:p w14:paraId="511843C8" w14:textId="77777777" w:rsidR="00B044DB" w:rsidRPr="00386AE5" w:rsidRDefault="00B36D3C" w:rsidP="00AD1BA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 итогам от</w:t>
      </w:r>
      <w:r w:rsidR="00386AE5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="00242078">
        <w:rPr>
          <w:rFonts w:ascii="Times New Roman" w:hAnsi="Times New Roman" w:cs="Times New Roman"/>
          <w:color w:val="000000"/>
          <w:sz w:val="28"/>
          <w:szCs w:val="28"/>
        </w:rPr>
        <w:t>етов педагогов за прошедший 2021-2022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учебный год </w:t>
      </w:r>
      <w:r w:rsidR="00E75425">
        <w:rPr>
          <w:rFonts w:ascii="Times New Roman" w:hAnsi="Times New Roman" w:cs="Times New Roman"/>
          <w:color w:val="000000"/>
          <w:sz w:val="28"/>
          <w:szCs w:val="28"/>
        </w:rPr>
        <w:t xml:space="preserve"> считать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работу  </w:t>
      </w:r>
      <w:r w:rsidR="00E75425">
        <w:rPr>
          <w:rFonts w:ascii="Times New Roman" w:hAnsi="Times New Roman" w:cs="Times New Roman"/>
          <w:color w:val="000000"/>
          <w:sz w:val="28"/>
          <w:szCs w:val="28"/>
        </w:rPr>
        <w:t>удовлетворительной.</w:t>
      </w:r>
    </w:p>
    <w:p w14:paraId="2AED2BF8" w14:textId="77777777" w:rsidR="00434B09" w:rsidRPr="00434B09" w:rsidRDefault="00434B09" w:rsidP="00AD1BA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Отчеты воспитателей о проделанной работе за год принять к сведению</w:t>
      </w:r>
      <w:r w:rsidRPr="00434B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7BC9A8A" w14:textId="77777777" w:rsidR="007C17A6" w:rsidRPr="007C17A6" w:rsidRDefault="005930C2" w:rsidP="00AD1BA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Работу в рамках подготовки детей к школе считать удовлетворительной</w:t>
      </w:r>
    </w:p>
    <w:p w14:paraId="49818AFB" w14:textId="77777777" w:rsidR="00C378CD" w:rsidRPr="00C378CD" w:rsidRDefault="00C378CD" w:rsidP="00AD1BA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Принять к сведению доклад ме</w:t>
      </w:r>
      <w:r w:rsidRPr="00C378CD">
        <w:rPr>
          <w:rFonts w:ascii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сестры и разработать  профилактические меры по снижению заболеваемости детей  во всех возрастных группах, уделить особое внимание закаливающим мероприятиям на ЛОП. Подготовить родителей к закаливающим мероприятиям в ЛОП,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т.к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это время благоприятно для осуществление основн</w:t>
      </w:r>
      <w:r w:rsidRPr="00C378CD">
        <w:rPr>
          <w:rFonts w:ascii="Times New Roman" w:hAnsi="Times New Roman" w:cs="Times New Roman"/>
          <w:color w:val="000000"/>
          <w:sz w:val="28"/>
          <w:szCs w:val="28"/>
        </w:rPr>
        <w:t>ых закаливающих мероприятий.</w:t>
      </w:r>
    </w:p>
    <w:p w14:paraId="09BD99C7" w14:textId="77777777" w:rsidR="009B2F57" w:rsidRDefault="00242078" w:rsidP="00AD1BA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Утвердить план работы ДОУ на </w:t>
      </w:r>
      <w:r w:rsidR="009B2F57">
        <w:rPr>
          <w:rFonts w:ascii="Times New Roman" w:hAnsi="Times New Roman" w:cs="Times New Roman"/>
          <w:color w:val="000000"/>
          <w:sz w:val="28"/>
          <w:szCs w:val="28"/>
        </w:rPr>
        <w:t>летний оздоровительной период.</w:t>
      </w:r>
    </w:p>
    <w:p w14:paraId="49C10B8F" w14:textId="77777777" w:rsidR="00EF0579" w:rsidRPr="007C17A6" w:rsidRDefault="00B044DB" w:rsidP="00AD1BAD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Утвердить режим работы педагогических работников на летний период.</w:t>
      </w:r>
    </w:p>
    <w:p w14:paraId="0DE5437F" w14:textId="77777777" w:rsidR="002B26CE" w:rsidRDefault="00B36D3C" w:rsidP="00AD1BAD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B26CE">
        <w:rPr>
          <w:rFonts w:ascii="Times New Roman" w:hAnsi="Times New Roman" w:cs="Times New Roman"/>
          <w:color w:val="000000"/>
          <w:sz w:val="28"/>
          <w:szCs w:val="28"/>
        </w:rPr>
        <w:t>Пе</w:t>
      </w:r>
      <w:r w:rsidR="009507E1" w:rsidRPr="002B26CE">
        <w:rPr>
          <w:rFonts w:ascii="Times New Roman" w:hAnsi="Times New Roman" w:cs="Times New Roman"/>
          <w:color w:val="000000"/>
          <w:sz w:val="28"/>
          <w:szCs w:val="28"/>
        </w:rPr>
        <w:t>ревести воспитанников в следующи</w:t>
      </w:r>
      <w:r w:rsidRPr="002B26CE">
        <w:rPr>
          <w:rFonts w:ascii="Times New Roman" w:hAnsi="Times New Roman" w:cs="Times New Roman"/>
          <w:color w:val="000000"/>
          <w:sz w:val="28"/>
          <w:szCs w:val="28"/>
        </w:rPr>
        <w:t>е возрастные г</w:t>
      </w:r>
      <w:r w:rsidR="00242078" w:rsidRPr="002B26CE">
        <w:rPr>
          <w:rFonts w:ascii="Times New Roman" w:hAnsi="Times New Roman" w:cs="Times New Roman"/>
          <w:color w:val="000000"/>
          <w:sz w:val="28"/>
          <w:szCs w:val="28"/>
        </w:rPr>
        <w:t>руппы с 01.09.2022</w:t>
      </w:r>
      <w:r w:rsidR="009507E1" w:rsidRPr="002B26CE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Pr="002B26CE">
        <w:rPr>
          <w:rFonts w:ascii="Times New Roman" w:hAnsi="Times New Roman" w:cs="Times New Roman"/>
          <w:color w:val="000000"/>
          <w:sz w:val="28"/>
          <w:szCs w:val="28"/>
        </w:rPr>
        <w:t xml:space="preserve"> (список детей в приказе) с предварительным распределени</w:t>
      </w:r>
      <w:r w:rsidR="009507E1" w:rsidRPr="002B26CE">
        <w:rPr>
          <w:rFonts w:ascii="Times New Roman" w:hAnsi="Times New Roman" w:cs="Times New Roman"/>
          <w:color w:val="000000"/>
          <w:sz w:val="28"/>
          <w:szCs w:val="28"/>
        </w:rPr>
        <w:t>ем воспитателей и младших воспитат</w:t>
      </w:r>
      <w:r w:rsidRPr="002B26CE">
        <w:rPr>
          <w:rFonts w:ascii="Times New Roman" w:hAnsi="Times New Roman" w:cs="Times New Roman"/>
          <w:color w:val="000000"/>
          <w:sz w:val="28"/>
          <w:szCs w:val="28"/>
        </w:rPr>
        <w:t>елей</w:t>
      </w:r>
      <w:r w:rsidR="00FA331D" w:rsidRPr="002B26C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F5B0ABF" w14:textId="77777777" w:rsidR="00BC193E" w:rsidRPr="002B26CE" w:rsidRDefault="002B26CE" w:rsidP="00AD1BAD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Принять к сведению с публичный отчет</w:t>
      </w:r>
      <w:r w:rsidRPr="002B26CE">
        <w:rPr>
          <w:rFonts w:ascii="Times New Roman" w:hAnsi="Times New Roman" w:cs="Times New Roman"/>
          <w:color w:val="000000"/>
          <w:sz w:val="28"/>
          <w:szCs w:val="28"/>
        </w:rPr>
        <w:t xml:space="preserve"> МАДОУ «Детский сад № 14 «Сказка»  за 2021-22 учебный год.</w:t>
      </w:r>
    </w:p>
    <w:p w14:paraId="52B81049" w14:textId="77777777" w:rsidR="002B73C1" w:rsidRDefault="002B73C1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</w:p>
    <w:p w14:paraId="7A55A49F" w14:textId="77777777" w:rsidR="002709E4" w:rsidRDefault="00BC193E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r w:rsidRPr="00BC193E">
        <w:rPr>
          <w:rFonts w:ascii="Times New Roman" w:hAnsi="Times New Roman" w:cs="Times New Roman"/>
          <w:color w:val="000000"/>
          <w:sz w:val="28"/>
          <w:szCs w:val="28"/>
        </w:rPr>
        <w:t>Председатель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460B0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</w:t>
      </w:r>
      <w:proofErr w:type="spellStart"/>
      <w:r w:rsidRPr="00BC193E">
        <w:rPr>
          <w:rFonts w:ascii="Times New Roman" w:hAnsi="Times New Roman" w:cs="Times New Roman"/>
          <w:color w:val="000000"/>
          <w:sz w:val="28"/>
          <w:szCs w:val="28"/>
        </w:rPr>
        <w:t>Кульметьева</w:t>
      </w:r>
      <w:proofErr w:type="spellEnd"/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Н.Ф.</w:t>
      </w:r>
    </w:p>
    <w:p w14:paraId="42995B60" w14:textId="77777777" w:rsidR="00E03214" w:rsidRPr="00F00D97" w:rsidRDefault="00BC193E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Секретар</w:t>
      </w:r>
      <w:r w:rsidR="009507E1"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460B0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>Тишкина Н.А.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br/>
      </w:r>
    </w:p>
    <w:sectPr w:rsidR="00E03214" w:rsidRPr="00F00D97" w:rsidSect="002709E4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1" w15:restartNumberingAfterBreak="0">
    <w:nsid w:val="00000003"/>
    <w:multiLevelType w:val="multilevel"/>
    <w:tmpl w:val="00000003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/>
        <w:color w:val="000000"/>
        <w:sz w:val="27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4"/>
    <w:multiLevelType w:val="multilevel"/>
    <w:tmpl w:val="00000004"/>
    <w:name w:val="WWNum8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33E0E59"/>
    <w:multiLevelType w:val="hybridMultilevel"/>
    <w:tmpl w:val="598A9B34"/>
    <w:lvl w:ilvl="0" w:tplc="0419000F">
      <w:start w:val="1"/>
      <w:numFmt w:val="decimal"/>
      <w:lvlText w:val="%1.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 w15:restartNumberingAfterBreak="0">
    <w:nsid w:val="196D1F63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5" w15:restartNumberingAfterBreak="0">
    <w:nsid w:val="1DBA17CC"/>
    <w:multiLevelType w:val="hybridMultilevel"/>
    <w:tmpl w:val="B64ACF98"/>
    <w:lvl w:ilvl="0" w:tplc="38EC04C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C1CDA"/>
    <w:multiLevelType w:val="hybridMultilevel"/>
    <w:tmpl w:val="15EA3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B55BEB"/>
    <w:multiLevelType w:val="hybridMultilevel"/>
    <w:tmpl w:val="343C2D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B87FE5"/>
    <w:multiLevelType w:val="hybridMultilevel"/>
    <w:tmpl w:val="7DF0C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F05372"/>
    <w:multiLevelType w:val="hybridMultilevel"/>
    <w:tmpl w:val="059A3CD4"/>
    <w:lvl w:ilvl="0" w:tplc="0419000F">
      <w:start w:val="1"/>
      <w:numFmt w:val="decimal"/>
      <w:lvlText w:val="%1.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" w15:restartNumberingAfterBreak="0">
    <w:nsid w:val="49DA7760"/>
    <w:multiLevelType w:val="hybridMultilevel"/>
    <w:tmpl w:val="FD8EEE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A916AB6"/>
    <w:multiLevelType w:val="hybridMultilevel"/>
    <w:tmpl w:val="6E10F0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D562D0"/>
    <w:multiLevelType w:val="hybridMultilevel"/>
    <w:tmpl w:val="274E5E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CDC5F0D"/>
    <w:multiLevelType w:val="hybridMultilevel"/>
    <w:tmpl w:val="3124926E"/>
    <w:lvl w:ilvl="0" w:tplc="2A24E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60B3889"/>
    <w:multiLevelType w:val="hybridMultilevel"/>
    <w:tmpl w:val="6E10F0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CE46B9"/>
    <w:multiLevelType w:val="hybridMultilevel"/>
    <w:tmpl w:val="F1DC139E"/>
    <w:lvl w:ilvl="0" w:tplc="0419000F">
      <w:start w:val="1"/>
      <w:numFmt w:val="decimal"/>
      <w:lvlText w:val="%1.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6" w15:restartNumberingAfterBreak="0">
    <w:nsid w:val="64BD022A"/>
    <w:multiLevelType w:val="hybridMultilevel"/>
    <w:tmpl w:val="74EA928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CA669C9"/>
    <w:multiLevelType w:val="hybridMultilevel"/>
    <w:tmpl w:val="49D2763E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21444929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203506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06376829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43678700">
    <w:abstractNumId w:val="5"/>
  </w:num>
  <w:num w:numId="5" w16cid:durableId="985666120">
    <w:abstractNumId w:val="4"/>
  </w:num>
  <w:num w:numId="6" w16cid:durableId="1091850523">
    <w:abstractNumId w:val="14"/>
  </w:num>
  <w:num w:numId="7" w16cid:durableId="227032323">
    <w:abstractNumId w:val="7"/>
  </w:num>
  <w:num w:numId="8" w16cid:durableId="2100052590">
    <w:abstractNumId w:val="10"/>
  </w:num>
  <w:num w:numId="9" w16cid:durableId="1046030827">
    <w:abstractNumId w:val="17"/>
  </w:num>
  <w:num w:numId="10" w16cid:durableId="1723288839">
    <w:abstractNumId w:val="12"/>
  </w:num>
  <w:num w:numId="11" w16cid:durableId="1387141545">
    <w:abstractNumId w:val="13"/>
  </w:num>
  <w:num w:numId="12" w16cid:durableId="651564818">
    <w:abstractNumId w:val="16"/>
  </w:num>
  <w:num w:numId="13" w16cid:durableId="762914836">
    <w:abstractNumId w:val="8"/>
  </w:num>
  <w:num w:numId="14" w16cid:durableId="713114757">
    <w:abstractNumId w:val="6"/>
  </w:num>
  <w:num w:numId="15" w16cid:durableId="370495930">
    <w:abstractNumId w:val="15"/>
  </w:num>
  <w:num w:numId="16" w16cid:durableId="452527984">
    <w:abstractNumId w:val="9"/>
  </w:num>
  <w:num w:numId="17" w16cid:durableId="1600674245">
    <w:abstractNumId w:val="3"/>
  </w:num>
  <w:num w:numId="18" w16cid:durableId="15935819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4101"/>
    <w:rsid w:val="0004677C"/>
    <w:rsid w:val="000A55C6"/>
    <w:rsid w:val="000B269B"/>
    <w:rsid w:val="00133AE2"/>
    <w:rsid w:val="001577AC"/>
    <w:rsid w:val="001605EF"/>
    <w:rsid w:val="001D12F0"/>
    <w:rsid w:val="001F7007"/>
    <w:rsid w:val="00202A18"/>
    <w:rsid w:val="00242078"/>
    <w:rsid w:val="002460B0"/>
    <w:rsid w:val="002709E4"/>
    <w:rsid w:val="00273BC1"/>
    <w:rsid w:val="0028672F"/>
    <w:rsid w:val="002A5366"/>
    <w:rsid w:val="002B21CD"/>
    <w:rsid w:val="002B26CE"/>
    <w:rsid w:val="002B513E"/>
    <w:rsid w:val="002B73C1"/>
    <w:rsid w:val="002F09E7"/>
    <w:rsid w:val="003267BA"/>
    <w:rsid w:val="00363174"/>
    <w:rsid w:val="00386AE5"/>
    <w:rsid w:val="0039173D"/>
    <w:rsid w:val="00393FD4"/>
    <w:rsid w:val="00401AF7"/>
    <w:rsid w:val="0041185C"/>
    <w:rsid w:val="00434B09"/>
    <w:rsid w:val="0044109F"/>
    <w:rsid w:val="004770F2"/>
    <w:rsid w:val="00522644"/>
    <w:rsid w:val="00557B12"/>
    <w:rsid w:val="0057368B"/>
    <w:rsid w:val="005930C2"/>
    <w:rsid w:val="005A4B3E"/>
    <w:rsid w:val="006611DC"/>
    <w:rsid w:val="007510D2"/>
    <w:rsid w:val="007849F2"/>
    <w:rsid w:val="00787AE3"/>
    <w:rsid w:val="00792264"/>
    <w:rsid w:val="007A149A"/>
    <w:rsid w:val="007C17A6"/>
    <w:rsid w:val="007E32FB"/>
    <w:rsid w:val="00884971"/>
    <w:rsid w:val="008C473F"/>
    <w:rsid w:val="009507E1"/>
    <w:rsid w:val="00956BBF"/>
    <w:rsid w:val="009607B3"/>
    <w:rsid w:val="00974106"/>
    <w:rsid w:val="009B1F8E"/>
    <w:rsid w:val="009B2F57"/>
    <w:rsid w:val="009C218B"/>
    <w:rsid w:val="009F4932"/>
    <w:rsid w:val="009F5894"/>
    <w:rsid w:val="00A06E08"/>
    <w:rsid w:val="00A15D3E"/>
    <w:rsid w:val="00A367AB"/>
    <w:rsid w:val="00A44101"/>
    <w:rsid w:val="00A72FBB"/>
    <w:rsid w:val="00AD1BAD"/>
    <w:rsid w:val="00AD6482"/>
    <w:rsid w:val="00AF4DD5"/>
    <w:rsid w:val="00B044DB"/>
    <w:rsid w:val="00B17724"/>
    <w:rsid w:val="00B35A6C"/>
    <w:rsid w:val="00B36D3C"/>
    <w:rsid w:val="00B51543"/>
    <w:rsid w:val="00B71603"/>
    <w:rsid w:val="00B836FC"/>
    <w:rsid w:val="00B90B9F"/>
    <w:rsid w:val="00B94826"/>
    <w:rsid w:val="00BC193E"/>
    <w:rsid w:val="00BC4929"/>
    <w:rsid w:val="00BD0E60"/>
    <w:rsid w:val="00BD1BF9"/>
    <w:rsid w:val="00C14C6D"/>
    <w:rsid w:val="00C323C5"/>
    <w:rsid w:val="00C33202"/>
    <w:rsid w:val="00C378CD"/>
    <w:rsid w:val="00CD3ED5"/>
    <w:rsid w:val="00D1132A"/>
    <w:rsid w:val="00D215AF"/>
    <w:rsid w:val="00D378BD"/>
    <w:rsid w:val="00D53A0F"/>
    <w:rsid w:val="00D97050"/>
    <w:rsid w:val="00DA52A5"/>
    <w:rsid w:val="00DC2BC3"/>
    <w:rsid w:val="00E03214"/>
    <w:rsid w:val="00E125B8"/>
    <w:rsid w:val="00E628AF"/>
    <w:rsid w:val="00E70004"/>
    <w:rsid w:val="00E738B1"/>
    <w:rsid w:val="00E75425"/>
    <w:rsid w:val="00EA29DC"/>
    <w:rsid w:val="00EC3B60"/>
    <w:rsid w:val="00EC5C5E"/>
    <w:rsid w:val="00ED0391"/>
    <w:rsid w:val="00EF0579"/>
    <w:rsid w:val="00F00D97"/>
    <w:rsid w:val="00F10D07"/>
    <w:rsid w:val="00F21FF0"/>
    <w:rsid w:val="00F22BEF"/>
    <w:rsid w:val="00F3465B"/>
    <w:rsid w:val="00F5047B"/>
    <w:rsid w:val="00F63048"/>
    <w:rsid w:val="00F7217C"/>
    <w:rsid w:val="00F90F7F"/>
    <w:rsid w:val="00FA331D"/>
    <w:rsid w:val="00FC622D"/>
    <w:rsid w:val="00FD6A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C0341"/>
  <w15:docId w15:val="{BC536A22-B3F0-4410-B795-BC0F59F83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3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441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Абзац списка1"/>
    <w:basedOn w:val="a"/>
    <w:rsid w:val="00A44101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F5047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ED0391"/>
    <w:rPr>
      <w:b/>
      <w:bCs/>
    </w:rPr>
  </w:style>
  <w:style w:type="character" w:customStyle="1" w:styleId="c0">
    <w:name w:val="c0"/>
    <w:basedOn w:val="a0"/>
    <w:rsid w:val="00B90B9F"/>
  </w:style>
  <w:style w:type="character" w:customStyle="1" w:styleId="c10">
    <w:name w:val="c10"/>
    <w:basedOn w:val="a0"/>
    <w:rsid w:val="00B90B9F"/>
  </w:style>
  <w:style w:type="character" w:customStyle="1" w:styleId="c1">
    <w:name w:val="c1"/>
    <w:basedOn w:val="a0"/>
    <w:rsid w:val="00B90B9F"/>
  </w:style>
  <w:style w:type="paragraph" w:customStyle="1" w:styleId="c2">
    <w:name w:val="c2"/>
    <w:basedOn w:val="a"/>
    <w:rsid w:val="00E032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906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69</cp:revision>
  <cp:lastPrinted>2022-06-23T14:04:00Z</cp:lastPrinted>
  <dcterms:created xsi:type="dcterms:W3CDTF">2019-12-09T15:50:00Z</dcterms:created>
  <dcterms:modified xsi:type="dcterms:W3CDTF">2024-11-02T12:49:00Z</dcterms:modified>
</cp:coreProperties>
</file>